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B0" w:rsidRDefault="00D11B87">
      <w:pPr>
        <w:spacing w:after="0" w:line="259" w:lineRule="auto"/>
        <w:ind w:left="199" w:firstLine="0"/>
        <w:jc w:val="left"/>
      </w:pPr>
      <w:r>
        <w:rPr>
          <w:b/>
          <w:sz w:val="22"/>
        </w:rPr>
        <w:t xml:space="preserve">OBRAZAC POZIVA ZA ORGANIZACIJU VIŠEDNEVNE IZVANUČIONIČKE NASTAVE </w:t>
      </w:r>
    </w:p>
    <w:p w:rsidR="00423BB0" w:rsidRDefault="00D11B87">
      <w:pPr>
        <w:spacing w:after="0" w:line="259" w:lineRule="auto"/>
        <w:ind w:left="0" w:firstLine="0"/>
        <w:jc w:val="left"/>
      </w:pPr>
      <w:r>
        <w:rPr>
          <w:b/>
          <w:sz w:val="6"/>
        </w:rPr>
        <w:t xml:space="preserve"> </w:t>
      </w:r>
    </w:p>
    <w:tbl>
      <w:tblPr>
        <w:tblStyle w:val="TableGrid"/>
        <w:tblW w:w="9261" w:type="dxa"/>
        <w:tblInd w:w="110" w:type="dxa"/>
        <w:tblLayout w:type="fixed"/>
        <w:tblCellMar>
          <w:left w:w="5" w:type="dxa"/>
          <w:bottom w:w="8" w:type="dxa"/>
        </w:tblCellMar>
        <w:tblLook w:val="04A0" w:firstRow="1" w:lastRow="0" w:firstColumn="1" w:lastColumn="0" w:noHBand="0" w:noVBand="1"/>
      </w:tblPr>
      <w:tblGrid>
        <w:gridCol w:w="854"/>
        <w:gridCol w:w="863"/>
        <w:gridCol w:w="950"/>
        <w:gridCol w:w="854"/>
        <w:gridCol w:w="1102"/>
        <w:gridCol w:w="79"/>
        <w:gridCol w:w="1038"/>
        <w:gridCol w:w="153"/>
        <w:gridCol w:w="222"/>
        <w:gridCol w:w="521"/>
        <w:gridCol w:w="222"/>
        <w:gridCol w:w="810"/>
        <w:gridCol w:w="1593"/>
      </w:tblGrid>
      <w:tr w:rsidR="00423BB0">
        <w:trPr>
          <w:trHeight w:val="243"/>
        </w:trPr>
        <w:tc>
          <w:tcPr>
            <w:tcW w:w="17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92" w:firstLine="0"/>
              <w:jc w:val="left"/>
            </w:pPr>
            <w:r>
              <w:rPr>
                <w:b/>
                <w:sz w:val="18"/>
              </w:rPr>
              <w:t xml:space="preserve">Broj poziva 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77" w:firstLine="0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  <w:lang w:val="en-US"/>
              </w:rPr>
              <w:t>/2026</w:t>
            </w:r>
          </w:p>
        </w:tc>
        <w:tc>
          <w:tcPr>
            <w:tcW w:w="6594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23BB0">
        <w:trPr>
          <w:trHeight w:val="250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tabs>
                <w:tab w:val="center" w:pos="1232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1. </w:t>
            </w:r>
            <w:r>
              <w:rPr>
                <w:b/>
                <w:sz w:val="22"/>
              </w:rPr>
              <w:tab/>
              <w:t xml:space="preserve">Podaci o školi: </w:t>
            </w:r>
            <w:r>
              <w:rPr>
                <w:b/>
                <w:sz w:val="22"/>
              </w:rPr>
              <w:tab/>
            </w:r>
            <w: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86" w:firstLine="0"/>
              <w:jc w:val="left"/>
            </w:pPr>
            <w:r>
              <w:rPr>
                <w:i/>
                <w:sz w:val="22"/>
              </w:rPr>
              <w:t xml:space="preserve">Upisati tražene podatke: </w:t>
            </w:r>
          </w:p>
        </w:tc>
      </w:tr>
      <w:tr w:rsidR="00423BB0">
        <w:trPr>
          <w:trHeight w:val="271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48" w:firstLine="0"/>
              <w:jc w:val="left"/>
            </w:pPr>
            <w:r>
              <w:rPr>
                <w:sz w:val="22"/>
              </w:rPr>
              <w:t xml:space="preserve">Naziv škole: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Prva srednja škola Beli Manastir</w:t>
            </w:r>
          </w:p>
        </w:tc>
      </w:tr>
      <w:tr w:rsidR="00423BB0">
        <w:trPr>
          <w:trHeight w:val="266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48" w:firstLine="0"/>
              <w:jc w:val="left"/>
            </w:pPr>
            <w:r>
              <w:rPr>
                <w:sz w:val="22"/>
              </w:rPr>
              <w:t xml:space="preserve">Adresa: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Školska 3</w:t>
            </w:r>
          </w:p>
        </w:tc>
      </w:tr>
      <w:tr w:rsidR="00423BB0">
        <w:trPr>
          <w:trHeight w:val="266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48" w:firstLine="0"/>
              <w:jc w:val="left"/>
            </w:pPr>
            <w:r>
              <w:rPr>
                <w:sz w:val="22"/>
              </w:rPr>
              <w:t xml:space="preserve">Mjesto: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Beli Manastir</w:t>
            </w:r>
          </w:p>
        </w:tc>
      </w:tr>
      <w:tr w:rsidR="00423BB0">
        <w:trPr>
          <w:trHeight w:val="271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E-adresa na koju se dostavlja poziv: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</w:t>
            </w:r>
            <w:r>
              <w:rPr>
                <w:i/>
                <w:sz w:val="20"/>
              </w:rPr>
              <w:t>(čl. 13. st. 13</w:t>
            </w:r>
            <w:r>
              <w:rPr>
                <w:iCs/>
                <w:sz w:val="22"/>
              </w:rPr>
              <w:t>.) ured@ss-prva-bm.skole.hr</w:t>
            </w:r>
          </w:p>
        </w:tc>
      </w:tr>
      <w:tr w:rsidR="00423BB0">
        <w:trPr>
          <w:trHeight w:val="265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tabs>
                <w:tab w:val="center" w:pos="1834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2. </w:t>
            </w:r>
            <w:r>
              <w:rPr>
                <w:b/>
                <w:sz w:val="22"/>
              </w:rPr>
              <w:tab/>
              <w:t xml:space="preserve">Korisnici usluge su učenici: </w:t>
            </w:r>
          </w:p>
        </w:tc>
        <w:tc>
          <w:tcPr>
            <w:tcW w:w="31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Prve srednje škole Beli Manastir (spajanje s Gimnazijom Beli Manastir)</w:t>
            </w:r>
          </w:p>
        </w:tc>
        <w:tc>
          <w:tcPr>
            <w:tcW w:w="2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102" w:firstLine="0"/>
              <w:jc w:val="left"/>
            </w:pPr>
            <w:r>
              <w:rPr>
                <w:b/>
                <w:sz w:val="22"/>
              </w:rPr>
              <w:t>Razreda</w:t>
            </w:r>
            <w:r>
              <w:rPr>
                <w:b/>
                <w:sz w:val="22"/>
              </w:rPr>
              <w:br/>
            </w:r>
            <w:r>
              <w:rPr>
                <w:sz w:val="22"/>
              </w:rPr>
              <w:t>1., 2, 3. i 4. razredi</w:t>
            </w:r>
            <w:r>
              <w:rPr>
                <w:sz w:val="22"/>
              </w:rPr>
              <w:br/>
            </w:r>
          </w:p>
        </w:tc>
      </w:tr>
      <w:tr w:rsidR="00423BB0">
        <w:trPr>
          <w:trHeight w:val="267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tabs>
                <w:tab w:val="center" w:pos="1254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3. </w:t>
            </w:r>
            <w:r>
              <w:rPr>
                <w:b/>
                <w:sz w:val="22"/>
              </w:rPr>
              <w:tab/>
              <w:t xml:space="preserve">Tip putovanja: </w:t>
            </w:r>
            <w:r>
              <w:rPr>
                <w:b/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86" w:firstLine="0"/>
              <w:jc w:val="left"/>
            </w:pPr>
            <w:r>
              <w:rPr>
                <w:i/>
                <w:sz w:val="22"/>
              </w:rPr>
              <w:t xml:space="preserve">Uz planirano upisati broj dana i noćenja: </w:t>
            </w:r>
          </w:p>
        </w:tc>
      </w:tr>
      <w:tr w:rsidR="00423BB0">
        <w:trPr>
          <w:trHeight w:val="268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634"/>
                <w:tab w:val="center" w:pos="1657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a) </w:t>
            </w:r>
            <w:r>
              <w:rPr>
                <w:sz w:val="22"/>
              </w:rPr>
              <w:tab/>
              <w:t xml:space="preserve">Škola u prirodi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25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0" w:right="90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31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15" w:firstLine="0"/>
              <w:jc w:val="center"/>
            </w:pPr>
            <w:r>
              <w:rPr>
                <w:sz w:val="22"/>
              </w:rPr>
              <w:t xml:space="preserve">noćenja </w:t>
            </w:r>
          </w:p>
        </w:tc>
      </w:tr>
      <w:tr w:rsidR="00423BB0">
        <w:trPr>
          <w:trHeight w:val="266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640"/>
                <w:tab w:val="center" w:pos="2267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b) </w:t>
            </w:r>
            <w:r>
              <w:rPr>
                <w:sz w:val="22"/>
              </w:rPr>
              <w:tab/>
              <w:t xml:space="preserve">Višednevna terenska nastava </w:t>
            </w:r>
          </w:p>
        </w:tc>
        <w:tc>
          <w:tcPr>
            <w:tcW w:w="25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0" w:right="90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31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15" w:firstLine="0"/>
              <w:jc w:val="center"/>
            </w:pPr>
            <w:r>
              <w:rPr>
                <w:sz w:val="22"/>
              </w:rPr>
              <w:t xml:space="preserve">noćenja </w:t>
            </w:r>
          </w:p>
        </w:tc>
      </w:tr>
      <w:tr w:rsidR="00423BB0">
        <w:trPr>
          <w:trHeight w:val="269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634"/>
                <w:tab w:val="center" w:pos="1825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c) </w:t>
            </w:r>
            <w:r>
              <w:rPr>
                <w:sz w:val="22"/>
              </w:rPr>
              <w:tab/>
              <w:t xml:space="preserve">Školska ekskurzija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5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150"/>
                <w:tab w:val="right" w:pos="2100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ab/>
              <w:t xml:space="preserve">                        6           dana </w:t>
            </w:r>
          </w:p>
        </w:tc>
        <w:tc>
          <w:tcPr>
            <w:tcW w:w="31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 5    noćenja </w:t>
            </w:r>
          </w:p>
        </w:tc>
      </w:tr>
      <w:tr w:rsidR="00423BB0">
        <w:trPr>
          <w:trHeight w:val="269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640"/>
                <w:tab w:val="center" w:pos="1266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Posjet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25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0" w:right="90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31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15" w:firstLine="0"/>
              <w:jc w:val="center"/>
            </w:pPr>
            <w:r>
              <w:rPr>
                <w:sz w:val="22"/>
              </w:rPr>
              <w:t xml:space="preserve">noćenja </w:t>
            </w:r>
          </w:p>
        </w:tc>
      </w:tr>
      <w:tr w:rsidR="00423BB0">
        <w:trPr>
          <w:trHeight w:val="262"/>
        </w:trPr>
        <w:tc>
          <w:tcPr>
            <w:tcW w:w="92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tabs>
                <w:tab w:val="center" w:pos="1013"/>
                <w:tab w:val="center" w:pos="2663"/>
                <w:tab w:val="center" w:pos="5972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4. </w:t>
            </w:r>
            <w:r>
              <w:rPr>
                <w:b/>
                <w:sz w:val="22"/>
              </w:rPr>
              <w:tab/>
              <w:t xml:space="preserve">Odredište </w:t>
            </w:r>
            <w:r>
              <w:rPr>
                <w:b/>
                <w:sz w:val="22"/>
              </w:rPr>
              <w:tab/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i/>
                <w:sz w:val="22"/>
              </w:rPr>
              <w:t xml:space="preserve">Upisati područje, ime/imena države/država: </w:t>
            </w:r>
          </w:p>
        </w:tc>
      </w:tr>
      <w:tr w:rsidR="00423BB0">
        <w:trPr>
          <w:trHeight w:val="523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634"/>
                <w:tab w:val="center" w:pos="1926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2"/>
              </w:rPr>
              <w:t xml:space="preserve">a) </w:t>
            </w:r>
            <w:r>
              <w:rPr>
                <w:sz w:val="22"/>
              </w:rPr>
              <w:tab/>
              <w:t xml:space="preserve">Područje u Republici </w:t>
            </w:r>
          </w:p>
          <w:p w:rsidR="00423BB0" w:rsidRDefault="00D11B87">
            <w:pPr>
              <w:spacing w:after="0" w:line="259" w:lineRule="auto"/>
              <w:ind w:left="997" w:firstLine="0"/>
              <w:jc w:val="left"/>
            </w:pPr>
            <w:r>
              <w:rPr>
                <w:sz w:val="22"/>
              </w:rPr>
              <w:t xml:space="preserve">Hrvatskoj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423BB0">
        <w:trPr>
          <w:trHeight w:val="271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640"/>
                <w:tab w:val="center" w:pos="2010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b) </w:t>
            </w:r>
            <w:r>
              <w:rPr>
                <w:sz w:val="22"/>
              </w:rPr>
              <w:tab/>
              <w:t xml:space="preserve">Država/e u inozemstvu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" w:firstLine="0"/>
              <w:jc w:val="left"/>
              <w:rPr>
                <w:sz w:val="22"/>
              </w:rPr>
            </w:pPr>
            <w:r>
              <w:rPr>
                <w:sz w:val="18"/>
              </w:rPr>
              <w:t xml:space="preserve">     </w:t>
            </w:r>
            <w:r>
              <w:rPr>
                <w:sz w:val="22"/>
              </w:rPr>
              <w:t>Sjeverna Makedonija, Grčka</w:t>
            </w:r>
          </w:p>
        </w:tc>
      </w:tr>
      <w:tr w:rsidR="00423BB0">
        <w:trPr>
          <w:trHeight w:val="521"/>
        </w:trPr>
        <w:tc>
          <w:tcPr>
            <w:tcW w:w="3521" w:type="dxa"/>
            <w:gridSpan w:val="4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2"/>
              </w:rPr>
              <w:t xml:space="preserve">Planirano vrijeme realizacije </w:t>
            </w:r>
          </w:p>
          <w:p w:rsidR="00423BB0" w:rsidRDefault="00D11B87">
            <w:pPr>
              <w:spacing w:after="0" w:line="259" w:lineRule="auto"/>
              <w:ind w:left="140" w:firstLine="0"/>
              <w:jc w:val="left"/>
            </w:pPr>
            <w:r>
              <w:rPr>
                <w:b/>
                <w:sz w:val="22"/>
              </w:rPr>
              <w:t xml:space="preserve">5. </w:t>
            </w:r>
          </w:p>
          <w:p w:rsidR="00423BB0" w:rsidRDefault="00D11B87">
            <w:pPr>
              <w:spacing w:after="0" w:line="259" w:lineRule="auto"/>
              <w:ind w:left="543" w:firstLine="0"/>
              <w:jc w:val="left"/>
            </w:pPr>
            <w:r>
              <w:rPr>
                <w:i/>
                <w:sz w:val="22"/>
              </w:rPr>
              <w:t xml:space="preserve">(predložiti u okvirnom terminu od dva tjedna): 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23BB0" w:rsidRDefault="00D11B87">
            <w:pPr>
              <w:spacing w:after="0" w:line="259" w:lineRule="auto"/>
              <w:ind w:left="0" w:right="137" w:firstLine="0"/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3BB0" w:rsidRDefault="00D11B87">
            <w:pPr>
              <w:spacing w:after="0" w:line="259" w:lineRule="auto"/>
              <w:ind w:left="86" w:firstLine="0"/>
              <w:jc w:val="left"/>
              <w:rPr>
                <w:sz w:val="22"/>
              </w:rPr>
            </w:pPr>
            <w:r>
              <w:rPr>
                <w:sz w:val="22"/>
              </w:rPr>
              <w:br/>
              <w:t>travnja</w:t>
            </w:r>
          </w:p>
        </w:tc>
        <w:tc>
          <w:tcPr>
            <w:tcW w:w="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23BB0" w:rsidRDefault="00D11B87">
            <w:pPr>
              <w:spacing w:after="0" w:line="259" w:lineRule="auto"/>
              <w:ind w:left="104" w:firstLine="0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10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3BB0" w:rsidRDefault="00423BB0">
            <w:pPr>
              <w:spacing w:after="0" w:line="259" w:lineRule="auto"/>
              <w:ind w:left="50" w:firstLine="0"/>
              <w:jc w:val="center"/>
              <w:rPr>
                <w:sz w:val="22"/>
              </w:rPr>
            </w:pPr>
          </w:p>
          <w:p w:rsidR="00423BB0" w:rsidRDefault="00D11B87">
            <w:pPr>
              <w:spacing w:after="0" w:line="259" w:lineRule="auto"/>
              <w:ind w:left="50" w:firstLine="0"/>
              <w:jc w:val="center"/>
              <w:rPr>
                <w:sz w:val="22"/>
              </w:rPr>
            </w:pPr>
            <w:r>
              <w:rPr>
                <w:sz w:val="22"/>
              </w:rPr>
              <w:t>travnja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23BB0" w:rsidRDefault="00D11B87">
            <w:pPr>
              <w:spacing w:after="0" w:line="259" w:lineRule="auto"/>
              <w:ind w:left="0" w:right="36" w:firstLine="0"/>
              <w:jc w:val="center"/>
              <w:rPr>
                <w:sz w:val="22"/>
              </w:rPr>
            </w:pPr>
            <w:r>
              <w:rPr>
                <w:sz w:val="22"/>
              </w:rPr>
              <w:t>2027.</w:t>
            </w:r>
          </w:p>
        </w:tc>
      </w:tr>
      <w:tr w:rsidR="00423BB0">
        <w:trPr>
          <w:trHeight w:val="481"/>
        </w:trPr>
        <w:tc>
          <w:tcPr>
            <w:tcW w:w="3521" w:type="dxa"/>
            <w:gridSpan w:val="4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423BB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86" w:firstLine="0"/>
            </w:pPr>
            <w:r>
              <w:rPr>
                <w:i/>
                <w:sz w:val="22"/>
              </w:rPr>
              <w:t xml:space="preserve">Datum </w:t>
            </w:r>
          </w:p>
        </w:tc>
        <w:tc>
          <w:tcPr>
            <w:tcW w:w="1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120" w:firstLine="0"/>
              <w:jc w:val="left"/>
            </w:pPr>
            <w:r>
              <w:rPr>
                <w:i/>
                <w:sz w:val="22"/>
              </w:rPr>
              <w:t xml:space="preserve">Mjesec </w:t>
            </w:r>
          </w:p>
        </w:tc>
        <w:tc>
          <w:tcPr>
            <w:tcW w:w="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132" w:firstLine="0"/>
              <w:jc w:val="left"/>
            </w:pPr>
            <w:r>
              <w:rPr>
                <w:i/>
                <w:sz w:val="22"/>
              </w:rPr>
              <w:t xml:space="preserve">Datu m </w:t>
            </w:r>
          </w:p>
        </w:tc>
        <w:tc>
          <w:tcPr>
            <w:tcW w:w="10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90" w:firstLine="0"/>
              <w:jc w:val="left"/>
            </w:pPr>
            <w:r>
              <w:rPr>
                <w:i/>
                <w:sz w:val="22"/>
              </w:rPr>
              <w:t xml:space="preserve">Mjesec 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0" w:right="25" w:firstLine="0"/>
              <w:jc w:val="center"/>
            </w:pPr>
            <w:r>
              <w:rPr>
                <w:i/>
                <w:sz w:val="22"/>
              </w:rPr>
              <w:t xml:space="preserve">Godina </w:t>
            </w:r>
          </w:p>
        </w:tc>
      </w:tr>
      <w:tr w:rsidR="00423BB0">
        <w:trPr>
          <w:trHeight w:val="415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tabs>
                <w:tab w:val="center" w:pos="1285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6. </w:t>
            </w:r>
            <w:r>
              <w:rPr>
                <w:b/>
                <w:sz w:val="22"/>
              </w:rPr>
              <w:tab/>
              <w:t xml:space="preserve">Broj sudionika: </w:t>
            </w:r>
            <w:r>
              <w:rPr>
                <w:b/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0" w:right="17" w:firstLine="0"/>
              <w:jc w:val="center"/>
            </w:pPr>
            <w:r>
              <w:rPr>
                <w:i/>
                <w:sz w:val="22"/>
              </w:rPr>
              <w:t xml:space="preserve">Upisati broj: </w:t>
            </w:r>
          </w:p>
        </w:tc>
      </w:tr>
      <w:tr w:rsidR="00423BB0">
        <w:trPr>
          <w:trHeight w:val="523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423BB0" w:rsidRDefault="00D11B87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423BB0" w:rsidRDefault="00D11B87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2"/>
              </w:rPr>
              <w:t xml:space="preserve">a) Predviđeni broj učenika </w:t>
            </w:r>
          </w:p>
        </w:tc>
        <w:tc>
          <w:tcPr>
            <w:tcW w:w="11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423BB0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</w:p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30 -35</w:t>
            </w:r>
          </w:p>
        </w:tc>
        <w:tc>
          <w:tcPr>
            <w:tcW w:w="45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423BB0">
            <w:pPr>
              <w:spacing w:after="0" w:line="259" w:lineRule="auto"/>
              <w:ind w:left="86" w:right="1128" w:firstLine="0"/>
              <w:jc w:val="left"/>
            </w:pPr>
          </w:p>
          <w:p w:rsidR="00423BB0" w:rsidRDefault="00D11B87">
            <w:pPr>
              <w:spacing w:after="0" w:line="259" w:lineRule="auto"/>
              <w:ind w:left="86" w:right="1128" w:firstLine="0"/>
              <w:jc w:val="left"/>
              <w:rPr>
                <w:sz w:val="22"/>
              </w:rPr>
            </w:pPr>
            <w:r>
              <w:rPr>
                <w:sz w:val="22"/>
              </w:rPr>
              <w:t>Mogućnost odstupanja za +/- 10%</w:t>
            </w:r>
          </w:p>
        </w:tc>
      </w:tr>
      <w:tr w:rsidR="00423BB0">
        <w:trPr>
          <w:trHeight w:val="266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423BB0" w:rsidRDefault="00D11B87">
            <w:pPr>
              <w:tabs>
                <w:tab w:val="center" w:pos="1850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b) Predviđeni broj učitelja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jc w:val="left"/>
              <w:rPr>
                <w:sz w:val="22"/>
              </w:rPr>
            </w:pPr>
            <w:r>
              <w:rPr>
                <w:sz w:val="22"/>
              </w:rPr>
              <w:t>2-3, ovisno o broju učenika</w:t>
            </w:r>
          </w:p>
        </w:tc>
      </w:tr>
      <w:tr w:rsidR="00423BB0">
        <w:trPr>
          <w:trHeight w:val="518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:rsidR="00423BB0" w:rsidRDefault="00D11B87">
            <w:pPr>
              <w:spacing w:after="0" w:line="259" w:lineRule="auto"/>
              <w:ind w:left="997" w:right="15" w:hanging="996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2"/>
              </w:rPr>
              <w:t xml:space="preserve">c) Očekivani broj gratis ponuda za učenike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/</w:t>
            </w:r>
          </w:p>
        </w:tc>
      </w:tr>
      <w:tr w:rsidR="00423BB0">
        <w:trPr>
          <w:trHeight w:val="267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tabs>
                <w:tab w:val="center" w:pos="1041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7. </w:t>
            </w:r>
            <w:r>
              <w:rPr>
                <w:b/>
                <w:sz w:val="22"/>
              </w:rPr>
              <w:tab/>
              <w:t xml:space="preserve">Plan puta: </w:t>
            </w:r>
            <w:r>
              <w:rPr>
                <w:b/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1431" w:firstLine="0"/>
              <w:jc w:val="left"/>
            </w:pPr>
            <w:r>
              <w:rPr>
                <w:i/>
                <w:sz w:val="22"/>
              </w:rPr>
              <w:t xml:space="preserve">Upisati traženo: </w:t>
            </w:r>
          </w:p>
        </w:tc>
      </w:tr>
      <w:tr w:rsidR="00423BB0">
        <w:trPr>
          <w:trHeight w:val="271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48" w:firstLine="0"/>
              <w:jc w:val="left"/>
            </w:pPr>
            <w:r>
              <w:rPr>
                <w:sz w:val="22"/>
              </w:rPr>
              <w:t xml:space="preserve">Mjesto polaska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Beli Manastir</w:t>
            </w:r>
          </w:p>
        </w:tc>
      </w:tr>
      <w:tr w:rsidR="00423BB0">
        <w:trPr>
          <w:trHeight w:val="523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48" w:firstLine="0"/>
              <w:jc w:val="left"/>
            </w:pPr>
            <w:r>
              <w:rPr>
                <w:sz w:val="22"/>
              </w:rPr>
              <w:t xml:space="preserve">Imena mjesta (gradova i/ili naselja) koja se posjećuju: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Meteora, Kalambaka. Delfi, Korintski zaljev/Glyfada, Atena, Peloponez (Mikena, Nauplion, Epidaurus), Ohrid</w:t>
            </w:r>
          </w:p>
        </w:tc>
      </w:tr>
      <w:tr w:rsidR="00423BB0">
        <w:trPr>
          <w:trHeight w:val="260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tabs>
                <w:tab w:val="center" w:pos="1315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8. </w:t>
            </w:r>
            <w:r>
              <w:rPr>
                <w:b/>
                <w:sz w:val="22"/>
              </w:rPr>
              <w:tab/>
              <w:t xml:space="preserve">Vrsta prijevoza: </w:t>
            </w:r>
            <w:r>
              <w:rPr>
                <w:b/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142" w:firstLine="0"/>
              <w:jc w:val="left"/>
            </w:pPr>
            <w:r>
              <w:rPr>
                <w:i/>
                <w:sz w:val="22"/>
              </w:rPr>
              <w:t xml:space="preserve">Traženo označiti s X ili dopisati kombinacije: </w:t>
            </w:r>
          </w:p>
        </w:tc>
      </w:tr>
      <w:tr w:rsidR="00423BB0">
        <w:trPr>
          <w:trHeight w:val="777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912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2"/>
              </w:rPr>
              <w:t xml:space="preserve">a) Autobus koji udovoljava </w:t>
            </w:r>
          </w:p>
          <w:p w:rsidR="00423BB0" w:rsidRDefault="00D11B87">
            <w:pPr>
              <w:spacing w:after="0" w:line="259" w:lineRule="auto"/>
              <w:ind w:left="997" w:firstLine="0"/>
            </w:pPr>
            <w:r>
              <w:rPr>
                <w:sz w:val="22"/>
              </w:rPr>
              <w:t xml:space="preserve">zakonskim propisima za prijevoz učenika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423BB0">
            <w:pPr>
              <w:spacing w:after="0" w:line="259" w:lineRule="auto"/>
              <w:ind w:left="197" w:firstLine="0"/>
              <w:jc w:val="left"/>
            </w:pPr>
          </w:p>
          <w:p w:rsidR="00423BB0" w:rsidRDefault="00423BB0">
            <w:pPr>
              <w:spacing w:after="0" w:line="259" w:lineRule="auto"/>
              <w:ind w:left="197" w:firstLine="0"/>
              <w:jc w:val="left"/>
            </w:pPr>
          </w:p>
          <w:p w:rsidR="00423BB0" w:rsidRDefault="00D11B87">
            <w:pPr>
              <w:spacing w:after="0" w:line="259" w:lineRule="auto"/>
              <w:ind w:left="197" w:firstLine="0"/>
              <w:jc w:val="lef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23BB0">
        <w:trPr>
          <w:trHeight w:val="266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032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b) Vlak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423BB0">
        <w:trPr>
          <w:trHeight w:val="269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044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c) Brod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423BB0">
        <w:trPr>
          <w:trHeight w:val="269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276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d) Zrakoplov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423BB0">
        <w:trPr>
          <w:trHeight w:val="267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774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e) Kombinirani prijevoz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423BB0">
        <w:trPr>
          <w:trHeight w:val="264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tabs>
                <w:tab w:val="center" w:pos="1520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9. </w:t>
            </w:r>
            <w:r>
              <w:rPr>
                <w:b/>
                <w:sz w:val="22"/>
              </w:rPr>
              <w:tab/>
              <w:t xml:space="preserve">Smještaj i prehrana: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713" w:firstLine="0"/>
              <w:jc w:val="left"/>
            </w:pPr>
            <w:r>
              <w:rPr>
                <w:i/>
                <w:sz w:val="22"/>
              </w:rPr>
              <w:t xml:space="preserve">Označiti s X ili dopisati traženo: </w:t>
            </w:r>
          </w:p>
        </w:tc>
      </w:tr>
      <w:tr w:rsidR="00423BB0">
        <w:trPr>
          <w:trHeight w:val="271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141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a) Hostel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9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423BB0">
        <w:trPr>
          <w:trHeight w:val="262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423BB0" w:rsidRDefault="00D11B87">
            <w:pPr>
              <w:tabs>
                <w:tab w:val="center" w:pos="1819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2"/>
              </w:rPr>
              <w:t xml:space="preserve">b) Hotel, ako je moguće: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4" w:space="0" w:color="000000"/>
              <w:bottom w:val="dashed" w:sz="4" w:space="0" w:color="000000"/>
              <w:right w:val="single" w:sz="6" w:space="0" w:color="000000"/>
            </w:tcBorders>
          </w:tcPr>
          <w:p w:rsidR="00423BB0" w:rsidRDefault="00423BB0">
            <w:pPr>
              <w:spacing w:after="0" w:line="259" w:lineRule="auto"/>
              <w:ind w:left="0" w:right="93" w:firstLine="0"/>
              <w:rPr>
                <w:sz w:val="22"/>
              </w:rPr>
            </w:pPr>
          </w:p>
        </w:tc>
      </w:tr>
      <w:tr w:rsidR="00423BB0">
        <w:trPr>
          <w:trHeight w:val="295"/>
        </w:trPr>
        <w:tc>
          <w:tcPr>
            <w:tcW w:w="3521" w:type="dxa"/>
            <w:gridSpan w:val="4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423BB0" w:rsidRDefault="00D11B87">
            <w:pPr>
              <w:spacing w:after="0" w:line="259" w:lineRule="auto"/>
              <w:ind w:left="629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□ </w:t>
            </w:r>
            <w:r>
              <w:rPr>
                <w:sz w:val="22"/>
              </w:rPr>
              <w:t xml:space="preserve">bliže centru grada </w:t>
            </w:r>
          </w:p>
        </w:tc>
        <w:tc>
          <w:tcPr>
            <w:tcW w:w="5740" w:type="dxa"/>
            <w:gridSpan w:val="9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  <w:lang w:val="en-US"/>
              </w:rPr>
              <w:t xml:space="preserve">     X***/**** (Ohrid, Kalambaka)</w:t>
            </w:r>
          </w:p>
        </w:tc>
      </w:tr>
      <w:tr w:rsidR="00423BB0">
        <w:trPr>
          <w:trHeight w:val="516"/>
        </w:trPr>
        <w:tc>
          <w:tcPr>
            <w:tcW w:w="3521" w:type="dxa"/>
            <w:gridSpan w:val="4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:rsidR="00423BB0" w:rsidRDefault="00D11B87">
            <w:pPr>
              <w:spacing w:after="0" w:line="259" w:lineRule="auto"/>
              <w:ind w:left="1027" w:hanging="398"/>
              <w:jc w:val="left"/>
            </w:pPr>
            <w:r>
              <w:rPr>
                <w:rFonts w:ascii="Arial" w:eastAsia="Arial" w:hAnsi="Arial" w:cs="Arial"/>
                <w:sz w:val="22"/>
              </w:rPr>
              <w:lastRenderedPageBreak/>
              <w:t xml:space="preserve">□ </w:t>
            </w:r>
            <w:r>
              <w:rPr>
                <w:sz w:val="22"/>
              </w:rPr>
              <w:t xml:space="preserve">izvan grada s mogućnošću korištenja javnog prijevoza </w:t>
            </w:r>
          </w:p>
          <w:p w:rsidR="00423BB0" w:rsidRDefault="00D11B87">
            <w:pPr>
              <w:spacing w:after="0" w:line="259" w:lineRule="auto"/>
              <w:ind w:left="1027" w:hanging="398"/>
              <w:jc w:val="left"/>
            </w:pPr>
            <w:r>
              <w:rPr>
                <w:lang w:val="en-US"/>
              </w:rPr>
              <w:t xml:space="preserve">🔲  nije bitna udaljenost </w:t>
            </w:r>
          </w:p>
        </w:tc>
        <w:tc>
          <w:tcPr>
            <w:tcW w:w="5740" w:type="dxa"/>
            <w:gridSpan w:val="9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6" w:space="0" w:color="000000"/>
            </w:tcBorders>
            <w:vAlign w:val="center"/>
          </w:tcPr>
          <w:p w:rsidR="00423BB0" w:rsidRDefault="00D11B87">
            <w:pPr>
              <w:spacing w:after="0" w:line="259" w:lineRule="auto"/>
              <w:ind w:left="0" w:firstLine="0"/>
              <w:rPr>
                <w:sz w:val="22"/>
              </w:rPr>
            </w:pPr>
            <w:r>
              <w:t xml:space="preserve"> </w:t>
            </w:r>
            <w:r>
              <w:br/>
            </w:r>
            <w:r>
              <w:br/>
            </w:r>
            <w:r>
              <w:rPr>
                <w:sz w:val="22"/>
              </w:rPr>
              <w:t xml:space="preserve">     X***/**** (okolica Atene)</w:t>
            </w:r>
          </w:p>
        </w:tc>
      </w:tr>
      <w:tr w:rsidR="00423BB0">
        <w:trPr>
          <w:gridAfter w:val="6"/>
          <w:wAfter w:w="3521" w:type="dxa"/>
          <w:trHeight w:val="300"/>
        </w:trPr>
        <w:tc>
          <w:tcPr>
            <w:tcW w:w="5740" w:type="dxa"/>
            <w:gridSpan w:val="7"/>
            <w:tcBorders>
              <w:top w:val="dash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423BB0">
            <w:pPr>
              <w:spacing w:after="0" w:line="259" w:lineRule="auto"/>
              <w:ind w:left="0" w:firstLine="0"/>
              <w:jc w:val="left"/>
            </w:pPr>
          </w:p>
        </w:tc>
      </w:tr>
      <w:tr w:rsidR="00423BB0">
        <w:trPr>
          <w:trHeight w:val="266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203"/>
                <w:tab w:val="center" w:pos="2663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c) Pansion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423BB0">
        <w:trPr>
          <w:trHeight w:val="269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right" w:pos="3822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d) Prehrana na bazi polupansiona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86" w:firstLine="0"/>
              <w:jc w:val="left"/>
            </w:pPr>
            <w:r>
              <w:rPr>
                <w:sz w:val="22"/>
              </w:rPr>
              <w:t xml:space="preserve">  X (švedski stol)</w:t>
            </w:r>
          </w:p>
        </w:tc>
      </w:tr>
      <w:tr w:rsidR="00423BB0">
        <w:trPr>
          <w:trHeight w:val="521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028" w:hanging="1027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2"/>
              </w:rPr>
              <w:t xml:space="preserve">e) Prehrana na bazi punoga pansiona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423BB0">
        <w:trPr>
          <w:trHeight w:val="775"/>
        </w:trPr>
        <w:tc>
          <w:tcPr>
            <w:tcW w:w="3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449"/>
                <w:tab w:val="center" w:pos="2131"/>
              </w:tabs>
              <w:spacing w:after="2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ab/>
            </w:r>
            <w:r>
              <w:rPr>
                <w:sz w:val="22"/>
              </w:rPr>
              <w:t xml:space="preserve">Drugi zahtjevi vezano uz </w:t>
            </w:r>
          </w:p>
          <w:p w:rsidR="00423BB0" w:rsidRDefault="00D11B87">
            <w:pPr>
              <w:spacing w:after="0" w:line="259" w:lineRule="auto"/>
              <w:ind w:left="1028" w:hanging="324"/>
              <w:jc w:val="left"/>
            </w:pPr>
            <w:r>
              <w:rPr>
                <w:sz w:val="22"/>
              </w:rPr>
              <w:t xml:space="preserve">f) smještaj i/ili prehranu (npr. za učenike s teškoćama,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423BB0">
            <w:pPr>
              <w:spacing w:after="0" w:line="259" w:lineRule="auto"/>
              <w:ind w:left="2" w:firstLine="0"/>
              <w:jc w:val="left"/>
            </w:pP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523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423BB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6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76" w:firstLine="0"/>
              <w:jc w:val="left"/>
            </w:pPr>
            <w:r>
              <w:rPr>
                <w:sz w:val="22"/>
              </w:rPr>
              <w:t xml:space="preserve">zdravstvenim problemima ili posebnom prehranom i sl.)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7" w:firstLine="0"/>
              <w:jc w:val="left"/>
            </w:pPr>
            <w:r>
              <w:t xml:space="preserve"> 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772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1"/>
              </w:rPr>
              <w:t xml:space="preserve"> </w:t>
            </w:r>
          </w:p>
          <w:p w:rsidR="00423BB0" w:rsidRDefault="00D11B87">
            <w:pPr>
              <w:spacing w:after="0" w:line="259" w:lineRule="auto"/>
              <w:ind w:left="97" w:firstLine="0"/>
              <w:jc w:val="left"/>
            </w:pPr>
            <w:r>
              <w:rPr>
                <w:b/>
                <w:sz w:val="22"/>
              </w:rPr>
              <w:t xml:space="preserve">10. </w:t>
            </w:r>
          </w:p>
        </w:tc>
        <w:tc>
          <w:tcPr>
            <w:tcW w:w="266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3" w:line="259" w:lineRule="auto"/>
              <w:ind w:left="0" w:firstLine="0"/>
              <w:jc w:val="left"/>
            </w:pPr>
            <w:r>
              <w:rPr>
                <w:b/>
                <w:sz w:val="21"/>
              </w:rPr>
              <w:t xml:space="preserve"> </w:t>
            </w:r>
          </w:p>
          <w:p w:rsidR="00423BB0" w:rsidRDefault="00D11B87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2"/>
              </w:rPr>
              <w:t xml:space="preserve">U cijenu ponude uračunati: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98" w:right="572" w:firstLine="0"/>
              <w:jc w:val="left"/>
            </w:pPr>
            <w:r>
              <w:rPr>
                <w:i/>
                <w:sz w:val="22"/>
              </w:rPr>
              <w:t xml:space="preserve">Upisati traženo s imenima svakog muzeja, nacionalnog parka ili parka prirode, dvorca, grada, radionice i sl.: 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710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266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890"/>
                <w:tab w:val="center" w:pos="223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a) Ulaznice za </w:t>
            </w:r>
            <w:r>
              <w:rPr>
                <w:sz w:val="22"/>
              </w:rPr>
              <w:tab/>
            </w:r>
            <w:r>
              <w:t xml:space="preserve">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06" w:firstLine="0"/>
              <w:jc w:val="left"/>
              <w:rPr>
                <w:sz w:val="22"/>
              </w:rPr>
            </w:pPr>
            <w:r>
              <w:rPr>
                <w:sz w:val="22"/>
              </w:rPr>
              <w:t>jedan od samostana Meteore, Atena – Akropola, Nacionalni arheološki muzej Atena, Epidaur, Mikena, Nauplion, Delfi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266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266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187" w:firstLine="0"/>
              <w:jc w:val="left"/>
            </w:pPr>
            <w:r>
              <w:rPr>
                <w:sz w:val="22"/>
              </w:rPr>
              <w:t xml:space="preserve">b) Sudjelovanje u radionicama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7" w:firstLine="0"/>
              <w:jc w:val="left"/>
            </w:pPr>
            <w:r>
              <w:t xml:space="preserve"> 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523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266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45" w:hanging="389"/>
              <w:jc w:val="left"/>
            </w:pPr>
            <w:r>
              <w:rPr>
                <w:sz w:val="22"/>
              </w:rPr>
              <w:t xml:space="preserve">c) Turističkog vodiča za razgled grada </w:t>
            </w:r>
          </w:p>
        </w:tc>
        <w:tc>
          <w:tcPr>
            <w:tcW w:w="57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   X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517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:rsidR="00423BB0" w:rsidRDefault="00D11B87">
            <w:pPr>
              <w:spacing w:after="0" w:line="259" w:lineRule="auto"/>
              <w:ind w:left="97" w:firstLine="0"/>
              <w:jc w:val="left"/>
            </w:pPr>
            <w:r>
              <w:rPr>
                <w:b/>
                <w:sz w:val="22"/>
              </w:rPr>
              <w:t xml:space="preserve">11. </w:t>
            </w:r>
          </w:p>
        </w:tc>
        <w:tc>
          <w:tcPr>
            <w:tcW w:w="384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23BB0" w:rsidRDefault="00D11B87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2"/>
              </w:rPr>
              <w:t xml:space="preserve">U cijenu uključiti i stavke putnog osiguranja od: </w:t>
            </w:r>
          </w:p>
        </w:tc>
        <w:tc>
          <w:tcPr>
            <w:tcW w:w="45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709" w:right="618" w:firstLine="0"/>
              <w:jc w:val="center"/>
            </w:pPr>
            <w:r>
              <w:rPr>
                <w:i/>
                <w:sz w:val="22"/>
              </w:rPr>
              <w:t xml:space="preserve">Traženo označiti s X ili dopisati (za br. 12): 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520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384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60" w:hanging="346"/>
              <w:jc w:val="left"/>
            </w:pPr>
            <w:r>
              <w:rPr>
                <w:sz w:val="22"/>
              </w:rPr>
              <w:t xml:space="preserve">a) posljedica nesretnoga slučaja i bolesti na putovanju u inozemstvu </w:t>
            </w:r>
          </w:p>
        </w:tc>
        <w:tc>
          <w:tcPr>
            <w:tcW w:w="45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jc w:val="lef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521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384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10" w:line="259" w:lineRule="auto"/>
              <w:ind w:left="39" w:firstLine="0"/>
              <w:jc w:val="center"/>
            </w:pPr>
            <w:r>
              <w:rPr>
                <w:sz w:val="22"/>
              </w:rPr>
              <w:t xml:space="preserve">zdravstvenog osiguranja za vrijeme puta i </w:t>
            </w:r>
          </w:p>
          <w:p w:rsidR="00423BB0" w:rsidRDefault="00D11B87">
            <w:pPr>
              <w:spacing w:after="0" w:line="259" w:lineRule="auto"/>
              <w:ind w:left="202" w:firstLine="0"/>
              <w:jc w:val="left"/>
            </w:pPr>
            <w:r>
              <w:rPr>
                <w:sz w:val="34"/>
                <w:vertAlign w:val="superscript"/>
              </w:rPr>
              <w:t xml:space="preserve">b) </w:t>
            </w:r>
            <w:r>
              <w:rPr>
                <w:sz w:val="22"/>
              </w:rPr>
              <w:t xml:space="preserve">boravka u inozemstvu </w:t>
            </w:r>
          </w:p>
        </w:tc>
        <w:tc>
          <w:tcPr>
            <w:tcW w:w="45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 X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269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384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136"/>
                <w:tab w:val="center" w:pos="336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c) otkaza putovanja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5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06" w:firstLine="0"/>
              <w:jc w:val="lef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521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384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560" w:hanging="358"/>
              <w:jc w:val="left"/>
            </w:pPr>
            <w:r>
              <w:rPr>
                <w:sz w:val="22"/>
              </w:rPr>
              <w:t xml:space="preserve">d) troškova pomoći povratka u mjesto polazišta u </w:t>
            </w:r>
            <w:r>
              <w:rPr>
                <w:sz w:val="22"/>
              </w:rPr>
              <w:tab/>
              <w:t xml:space="preserve"> slučaju nesreće i bolesti</w:t>
            </w:r>
          </w:p>
        </w:tc>
        <w:tc>
          <w:tcPr>
            <w:tcW w:w="45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06" w:firstLine="0"/>
              <w:jc w:val="lef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268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D11B87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384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tabs>
                <w:tab w:val="center" w:pos="1575"/>
                <w:tab w:val="center" w:pos="336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e) oštećenja i gubitka prtljage </w:t>
            </w:r>
            <w:r>
              <w:rPr>
                <w:sz w:val="22"/>
              </w:rPr>
              <w:tab/>
            </w:r>
            <w:r>
              <w:rPr>
                <w:sz w:val="22"/>
                <w:vertAlign w:val="superscript"/>
              </w:rPr>
              <w:t xml:space="preserve"> </w:t>
            </w:r>
          </w:p>
        </w:tc>
        <w:tc>
          <w:tcPr>
            <w:tcW w:w="45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206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263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97" w:firstLine="0"/>
              <w:jc w:val="left"/>
            </w:pPr>
            <w:r>
              <w:rPr>
                <w:b/>
                <w:sz w:val="22"/>
              </w:rPr>
              <w:t xml:space="preserve">12. </w:t>
            </w:r>
          </w:p>
        </w:tc>
        <w:tc>
          <w:tcPr>
            <w:tcW w:w="8407" w:type="dxa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423BB0" w:rsidRDefault="00D11B87">
            <w:pPr>
              <w:spacing w:after="0" w:line="259" w:lineRule="auto"/>
              <w:ind w:left="358" w:firstLine="0"/>
              <w:jc w:val="left"/>
            </w:pPr>
            <w:r>
              <w:rPr>
                <w:b/>
                <w:sz w:val="22"/>
              </w:rPr>
              <w:t xml:space="preserve">Dostava ponuda: </w:t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439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423BB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1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96" w:firstLine="0"/>
              <w:jc w:val="left"/>
            </w:pPr>
            <w:r>
              <w:rPr>
                <w:sz w:val="22"/>
              </w:rPr>
              <w:t xml:space="preserve">Rok dostave ponuda je </w:t>
            </w:r>
          </w:p>
        </w:tc>
        <w:tc>
          <w:tcPr>
            <w:tcW w:w="659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 w:rsidP="00A74874">
            <w:pPr>
              <w:tabs>
                <w:tab w:val="center" w:pos="1661"/>
                <w:tab w:val="center" w:pos="363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2</w:t>
            </w:r>
            <w:r w:rsidR="00A74874">
              <w:rPr>
                <w:rFonts w:ascii="Calibri" w:eastAsia="Calibri" w:hAnsi="Calibri" w:cs="Calibri"/>
                <w:sz w:val="22"/>
              </w:rPr>
              <w:t>8</w:t>
            </w:r>
            <w:r>
              <w:rPr>
                <w:rFonts w:ascii="Calibri" w:eastAsia="Calibri" w:hAnsi="Calibri" w:cs="Calibri"/>
                <w:sz w:val="22"/>
              </w:rPr>
              <w:t>. listopada 2026.</w:t>
            </w:r>
            <w:r>
              <w:rPr>
                <w:rFonts w:ascii="Calibri" w:eastAsia="Calibri" w:hAnsi="Calibri" w:cs="Calibri"/>
                <w:sz w:val="22"/>
              </w:rPr>
              <w:tab/>
            </w:r>
          </w:p>
        </w:tc>
      </w:tr>
      <w:tr w:rsidR="00423BB0">
        <w:tblPrEx>
          <w:tblCellMar>
            <w:left w:w="0" w:type="dxa"/>
            <w:bottom w:w="0" w:type="dxa"/>
            <w:right w:w="23" w:type="dxa"/>
          </w:tblCellMar>
        </w:tblPrEx>
        <w:trPr>
          <w:trHeight w:val="518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23BB0" w:rsidRDefault="00423BB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4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82" w:firstLine="0"/>
              <w:jc w:val="left"/>
            </w:pPr>
            <w:r>
              <w:rPr>
                <w:sz w:val="22"/>
              </w:rPr>
              <w:t xml:space="preserve">Razmatranje ponuda održat će se u školi dana </w:t>
            </w:r>
          </w:p>
        </w:tc>
        <w:tc>
          <w:tcPr>
            <w:tcW w:w="215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2D2A7D" w:rsidP="00A74874">
            <w:pPr>
              <w:spacing w:after="0" w:line="259" w:lineRule="auto"/>
              <w:ind w:left="71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bookmarkStart w:id="0" w:name="_GoBack"/>
            <w:bookmarkEnd w:id="0"/>
            <w:r w:rsidR="00A74874">
              <w:rPr>
                <w:sz w:val="22"/>
              </w:rPr>
              <w:t>. studenoga</w:t>
            </w:r>
            <w:r w:rsidR="00D11B87">
              <w:rPr>
                <w:sz w:val="22"/>
              </w:rPr>
              <w:t xml:space="preserve"> 2026. u               </w:t>
            </w:r>
            <w:r w:rsidR="00A74874">
              <w:rPr>
                <w:sz w:val="22"/>
              </w:rPr>
              <w:t>13.00</w:t>
            </w:r>
            <w:r w:rsidR="00D11B87">
              <w:rPr>
                <w:sz w:val="22"/>
              </w:rPr>
              <w:t xml:space="preserve"> sati</w:t>
            </w: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3BB0" w:rsidRDefault="00D11B87">
            <w:pPr>
              <w:spacing w:after="0" w:line="259" w:lineRule="auto"/>
              <w:ind w:left="0" w:right="46" w:firstLine="0"/>
              <w:jc w:val="center"/>
              <w:rPr>
                <w:sz w:val="22"/>
              </w:rPr>
            </w:pPr>
            <w:r>
              <w:rPr>
                <w:sz w:val="22"/>
              </w:rPr>
              <w:t>U prostorijama Prve srednje škole Beli Manastir</w:t>
            </w:r>
          </w:p>
        </w:tc>
      </w:tr>
    </w:tbl>
    <w:p w:rsidR="00423BB0" w:rsidRDefault="00D11B87">
      <w:pPr>
        <w:ind w:left="204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Prije potpisivanja ugovora za ponudu odabrani davatelj usluga dužan je dostaviti ili dati školi na uvid: </w:t>
      </w:r>
    </w:p>
    <w:p w:rsidR="00423BB0" w:rsidRDefault="00D11B87">
      <w:pPr>
        <w:numPr>
          <w:ilvl w:val="0"/>
          <w:numId w:val="1"/>
        </w:numPr>
      </w:pPr>
      <w:r>
        <w:t xml:space="preserve">dokaz o registraciji (preslika izvatka iz sudskog ili obrtnog registra) iz kojeg je razvidno da je davatelj usluga registriran za obavljanje djelatnosti turističke agencije, </w:t>
      </w:r>
    </w:p>
    <w:p w:rsidR="00423BB0" w:rsidRDefault="00D11B87">
      <w:pPr>
        <w:numPr>
          <w:ilvl w:val="0"/>
          <w:numId w:val="1"/>
        </w:numPr>
      </w:pPr>
      <w:r>
        <w:t xml:space="preserve">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</w:t>
      </w:r>
    </w:p>
    <w:p w:rsidR="00423BB0" w:rsidRDefault="00D11B87">
      <w:pPr>
        <w:ind w:left="204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Mjesec dana prije realizacije ugovora odabrani davatelj usluga dužan je dostaviti ili dati školi na uvid: </w:t>
      </w:r>
    </w:p>
    <w:p w:rsidR="00423BB0" w:rsidRDefault="00D11B87">
      <w:pPr>
        <w:numPr>
          <w:ilvl w:val="0"/>
          <w:numId w:val="2"/>
        </w:numPr>
        <w:ind w:hanging="168"/>
      </w:pPr>
      <w:r>
        <w:t xml:space="preserve">dokaz o osiguranju jamčevine za slučaj nesolventnosti (za višednevnu ekskurziju ili višednevnu terensku nastavu), </w:t>
      </w:r>
    </w:p>
    <w:p w:rsidR="00423BB0" w:rsidRDefault="00D11B87">
      <w:pPr>
        <w:numPr>
          <w:ilvl w:val="0"/>
          <w:numId w:val="2"/>
        </w:numPr>
        <w:ind w:hanging="168"/>
      </w:pPr>
      <w:r>
        <w:t xml:space="preserve">dokaz o osiguranju od odgovornosti za štetu koju turistička agencija prouzroči neispunjenjem, djelomičnim ispunjenjem ili neurednim ispunjenjem obveza iz paket-aranžmana (preslika polica). </w:t>
      </w:r>
    </w:p>
    <w:p w:rsidR="00423BB0" w:rsidRDefault="00D11B87">
      <w:pPr>
        <w:spacing w:after="1"/>
        <w:ind w:left="204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U slučaju da se poziv objavljuje sukladno čl. 13. st. 12. Pravilnika, dokaz iz točke 2. dostavlja se sedam (7) dana prije realizacije ugovora </w:t>
      </w:r>
    </w:p>
    <w:p w:rsidR="00423BB0" w:rsidRDefault="00423BB0">
      <w:pPr>
        <w:spacing w:after="125" w:line="259" w:lineRule="auto"/>
        <w:ind w:left="199" w:firstLine="0"/>
        <w:jc w:val="left"/>
        <w:rPr>
          <w:b/>
          <w:i/>
        </w:rPr>
      </w:pPr>
    </w:p>
    <w:p w:rsidR="00423BB0" w:rsidRDefault="00D11B87">
      <w:pPr>
        <w:spacing w:after="125" w:line="259" w:lineRule="auto"/>
        <w:ind w:left="199" w:firstLine="0"/>
        <w:jc w:val="left"/>
      </w:pPr>
      <w:r>
        <w:rPr>
          <w:b/>
          <w:i/>
        </w:rPr>
        <w:t xml:space="preserve">Napomena: </w:t>
      </w:r>
    </w:p>
    <w:p w:rsidR="00423BB0" w:rsidRDefault="00D11B87">
      <w:pPr>
        <w:ind w:left="204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Pristigle ponude trebaju sadržavati i u cijenu uključivati: </w:t>
      </w:r>
    </w:p>
    <w:p w:rsidR="00423BB0" w:rsidRDefault="00D11B87">
      <w:pPr>
        <w:numPr>
          <w:ilvl w:val="0"/>
          <w:numId w:val="3"/>
        </w:numPr>
        <w:ind w:hanging="175"/>
      </w:pPr>
      <w:r>
        <w:t xml:space="preserve">prijevoz sudionika isključivo prijevoznim sredstvima koji udovoljavaju propisima, </w:t>
      </w:r>
    </w:p>
    <w:p w:rsidR="00423BB0" w:rsidRDefault="00D11B87">
      <w:pPr>
        <w:numPr>
          <w:ilvl w:val="0"/>
          <w:numId w:val="3"/>
        </w:numPr>
        <w:spacing w:after="106"/>
        <w:ind w:hanging="175"/>
      </w:pPr>
      <w:r>
        <w:t xml:space="preserve">osiguranje odgovornosti i jamčevine. </w:t>
      </w:r>
    </w:p>
    <w:p w:rsidR="00423BB0" w:rsidRDefault="00D11B87">
      <w:pPr>
        <w:ind w:left="204"/>
      </w:pPr>
      <w:r>
        <w:t>2)</w:t>
      </w:r>
      <w:r>
        <w:rPr>
          <w:rFonts w:ascii="Arial" w:eastAsia="Arial" w:hAnsi="Arial" w:cs="Arial"/>
        </w:rPr>
        <w:t xml:space="preserve"> </w:t>
      </w:r>
      <w:r>
        <w:t xml:space="preserve">Ponude trebaju biti: </w:t>
      </w:r>
    </w:p>
    <w:p w:rsidR="00423BB0" w:rsidRDefault="00D11B87">
      <w:pPr>
        <w:numPr>
          <w:ilvl w:val="0"/>
          <w:numId w:val="4"/>
        </w:numPr>
        <w:ind w:hanging="175"/>
      </w:pPr>
      <w:r>
        <w:t xml:space="preserve">u skladu s posebnim propisima kojima se uređuje pružanje usluga u turizmu i obavljanje ugostiteljske djelatnosti ili sukladno posebnim propisima, </w:t>
      </w:r>
    </w:p>
    <w:p w:rsidR="00423BB0" w:rsidRDefault="00D11B87">
      <w:pPr>
        <w:numPr>
          <w:ilvl w:val="0"/>
          <w:numId w:val="4"/>
        </w:numPr>
        <w:ind w:hanging="175"/>
      </w:pPr>
      <w:r>
        <w:t xml:space="preserve">razrađene prema traženim točkama i s iskazanom ukupnom cijenom za pojedinog učenika. </w:t>
      </w:r>
    </w:p>
    <w:p w:rsidR="00423BB0" w:rsidRDefault="00D11B87">
      <w:pPr>
        <w:numPr>
          <w:ilvl w:val="0"/>
          <w:numId w:val="5"/>
        </w:numPr>
        <w:ind w:hanging="170"/>
      </w:pPr>
      <w:r>
        <w:t xml:space="preserve">U obzir će se uzimati ponude zaprimljene poštom na školsku ustanovu do navedenoga roka (dana i sata), odnosno e-poštom ako se postupak provodi sukladno čl. 13. st. 13. ovoga Pravilnika. </w:t>
      </w:r>
    </w:p>
    <w:p w:rsidR="00423BB0" w:rsidRDefault="00D11B87">
      <w:pPr>
        <w:numPr>
          <w:ilvl w:val="0"/>
          <w:numId w:val="5"/>
        </w:numPr>
        <w:ind w:hanging="170"/>
      </w:pPr>
      <w: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423BB0" w:rsidRDefault="00D11B87">
      <w:pPr>
        <w:numPr>
          <w:ilvl w:val="0"/>
          <w:numId w:val="5"/>
        </w:numPr>
        <w:ind w:hanging="170"/>
      </w:pPr>
      <w:r>
        <w:t xml:space="preserve">Potencijalni davatelj usluga ne može dopisivati i nuditi dodatne pogodnosti. </w:t>
      </w:r>
    </w:p>
    <w:sectPr w:rsidR="00423BB0">
      <w:pgSz w:w="11911" w:h="16841"/>
      <w:pgMar w:top="1428" w:right="1430" w:bottom="1378" w:left="12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674" w:rsidRDefault="00C24674">
      <w:pPr>
        <w:spacing w:line="240" w:lineRule="auto"/>
      </w:pPr>
      <w:r>
        <w:separator/>
      </w:r>
    </w:p>
  </w:endnote>
  <w:endnote w:type="continuationSeparator" w:id="0">
    <w:p w:rsidR="00C24674" w:rsidRDefault="00C246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674" w:rsidRDefault="00C24674">
      <w:pPr>
        <w:spacing w:after="0"/>
      </w:pPr>
      <w:r>
        <w:separator/>
      </w:r>
    </w:p>
  </w:footnote>
  <w:footnote w:type="continuationSeparator" w:id="0">
    <w:p w:rsidR="00C24674" w:rsidRDefault="00C246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0000002"/>
    <w:multiLevelType w:val="multilevel"/>
    <w:tmpl w:val="00000002"/>
    <w:lvl w:ilvl="0">
      <w:start w:val="3"/>
      <w:numFmt w:val="decimal"/>
      <w:lvlText w:val="%1)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lowerLetter"/>
      <w:lvlText w:val="%1)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17262EF5"/>
    <w:multiLevelType w:val="multilevel"/>
    <w:tmpl w:val="17262EF5"/>
    <w:lvl w:ilvl="0">
      <w:start w:val="1"/>
      <w:numFmt w:val="lowerLetter"/>
      <w:lvlText w:val="%1)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color w:val="000000"/>
        <w:sz w:val="16"/>
        <w:szCs w:val="16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B41"/>
    <w:rsid w:val="002D2A7D"/>
    <w:rsid w:val="00423BB0"/>
    <w:rsid w:val="007A20E2"/>
    <w:rsid w:val="00827B41"/>
    <w:rsid w:val="00A74874"/>
    <w:rsid w:val="00C24674"/>
    <w:rsid w:val="00CB2F03"/>
    <w:rsid w:val="00D11B87"/>
    <w:rsid w:val="00D642C6"/>
    <w:rsid w:val="00DD02C6"/>
    <w:rsid w:val="00DD59DA"/>
    <w:rsid w:val="00E1038E"/>
    <w:rsid w:val="00ED5D1D"/>
    <w:rsid w:val="3C5451B8"/>
    <w:rsid w:val="49E1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1861F"/>
  <w15:docId w15:val="{D9574A7F-47F0-4484-9526-C57D2B55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 w:qFormat="1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5" w:line="258" w:lineRule="auto"/>
      <w:ind w:left="219" w:hanging="10"/>
      <w:jc w:val="both"/>
    </w:pPr>
    <w:rPr>
      <w:rFonts w:ascii="Times New Roman" w:eastAsia="Times New Roman" w:hAnsi="Times New Roman" w:cs="Times New Roman"/>
      <w:color w:val="000000"/>
      <w:sz w:val="16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areetka3">
    <w:name w:val="Medium Grid 3"/>
    <w:basedOn w:val="Obinatablica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Srednjareetka3-Isticanje1">
    <w:name w:val="Medium Grid 3 Accent 1"/>
    <w:basedOn w:val="Obinatablica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Srednjareetka3-Isticanje2">
    <w:name w:val="Medium Grid 3 Accent 2"/>
    <w:basedOn w:val="Obinatablica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Srednjareetka3-Isticanje3">
    <w:name w:val="Medium Grid 3 Accent 3"/>
    <w:basedOn w:val="Obinatablica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Srednjareetka3-Isticanje4">
    <w:name w:val="Medium Grid 3 Accent 4"/>
    <w:basedOn w:val="Obinatablica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Srednjareetka3-Isticanje5">
    <w:name w:val="Medium Grid 3 Accent 5"/>
    <w:basedOn w:val="Obinatablica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Srednjareetka3-Isticanje6">
    <w:name w:val="Medium Grid 3 Accent 6"/>
    <w:basedOn w:val="Obinatablica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Tajnica</cp:lastModifiedBy>
  <cp:revision>2</cp:revision>
  <dcterms:created xsi:type="dcterms:W3CDTF">2026-10-16T06:18:00Z</dcterms:created>
  <dcterms:modified xsi:type="dcterms:W3CDTF">2026-10-16T06:18:00Z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D349A18E48C34377A8A4E6B6A9FC7EA6_13</vt:lpwstr>
  </property>
  <property fmtid="{D5CDD505-2E9C-101B-9397-08002B2CF9AE}" pid="3" name="KSOTemplateDocerSaveRecord">
    <vt:lpwstr>eyJoZGlkIjoiYWE4OTI4NjNiYjU0YTA1NGMzZjU0NzM5ODJjMWRlYzMifQ==</vt:lpwstr>
  </property>
  <property fmtid="{D5CDD505-2E9C-101B-9397-08002B2CF9AE}" pid="4" name="KSOProductBuildVer">
    <vt:lpwstr>1033-12.1.0.28485</vt:lpwstr>
  </property>
</Properties>
</file>